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45D92" w:rsidRDefault="003377C0" w:rsidP="00326D82">
      <w:pPr>
        <w:jc w:val="center"/>
        <w:rPr>
          <w:rFonts w:ascii="Verdana" w:hAnsi="Verdana"/>
        </w:rPr>
      </w:pPr>
      <w:r w:rsidRPr="00D025D6">
        <w:rPr>
          <w:rFonts w:ascii="Verdana" w:hAnsi="Verdana"/>
        </w:rPr>
        <w:t>Rodinné centrum Milovice  …</w:t>
      </w:r>
      <w:r w:rsidR="00C04CFD" w:rsidRPr="00D025D6">
        <w:rPr>
          <w:rFonts w:ascii="Verdana" w:hAnsi="Verdana"/>
        </w:rPr>
        <w:t>připravujeme</w:t>
      </w:r>
      <w:r w:rsidRPr="00D025D6">
        <w:rPr>
          <w:rFonts w:ascii="Verdana" w:hAnsi="Verdana"/>
        </w:rPr>
        <w:t xml:space="preserve"> pro Vás</w:t>
      </w:r>
    </w:p>
    <w:p w:rsidR="00193C64" w:rsidRPr="00D025D6" w:rsidRDefault="00193C64" w:rsidP="00193C64">
      <w:pPr>
        <w:rPr>
          <w:rFonts w:ascii="Verdana" w:hAnsi="Verdana"/>
        </w:rPr>
      </w:pPr>
    </w:p>
    <w:p w:rsidR="00193C64" w:rsidRPr="00326D82" w:rsidRDefault="00573979" w:rsidP="003377C0">
      <w:pPr>
        <w:jc w:val="center"/>
        <w:rPr>
          <w:rFonts w:ascii="Verdana" w:hAnsi="Verdana"/>
          <w:b/>
          <w:sz w:val="60"/>
          <w:szCs w:val="60"/>
        </w:rPr>
      </w:pPr>
      <w:r>
        <w:rPr>
          <w:rFonts w:ascii="Verdana" w:hAnsi="Verdana"/>
          <w:b/>
          <w:sz w:val="60"/>
          <w:szCs w:val="60"/>
        </w:rPr>
        <w:t>Nosičky</w:t>
      </w:r>
    </w:p>
    <w:p w:rsidR="00326D82" w:rsidRPr="00573979" w:rsidRDefault="00326D82" w:rsidP="00573979">
      <w:pPr>
        <w:jc w:val="center"/>
        <w:rPr>
          <w:rFonts w:ascii="Verdana" w:hAnsi="Verdana"/>
          <w:b/>
          <w:sz w:val="20"/>
          <w:szCs w:val="20"/>
        </w:rPr>
      </w:pPr>
    </w:p>
    <w:p w:rsidR="00573979" w:rsidRPr="00573979" w:rsidRDefault="00E02E56" w:rsidP="00573979">
      <w:pPr>
        <w:jc w:val="center"/>
        <w:rPr>
          <w:rFonts w:ascii="Verdana" w:hAnsi="Verdana"/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1033145</wp:posOffset>
            </wp:positionV>
            <wp:extent cx="5509895" cy="3014345"/>
            <wp:effectExtent l="0" t="0" r="0" b="0"/>
            <wp:wrapSquare wrapText="bothSides"/>
            <wp:docPr id="2" name="obrázek 2" descr="Nos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sičky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8" r="-696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79" w:rsidRPr="00840D18" w:rsidRDefault="00C04CFD" w:rsidP="00193C64">
      <w:pPr>
        <w:rPr>
          <w:rFonts w:ascii="Verdana" w:hAnsi="Verdana"/>
          <w:b/>
          <w:sz w:val="28"/>
          <w:szCs w:val="28"/>
        </w:rPr>
      </w:pPr>
      <w:r w:rsidRPr="00193C64">
        <w:rPr>
          <w:rFonts w:ascii="Verdana" w:hAnsi="Verdana"/>
          <w:b/>
          <w:sz w:val="32"/>
          <w:szCs w:val="32"/>
        </w:rPr>
        <w:t xml:space="preserve">Kdy: </w:t>
      </w:r>
      <w:r w:rsidR="00864DBC">
        <w:rPr>
          <w:rFonts w:ascii="Verdana" w:hAnsi="Verdana"/>
          <w:b/>
          <w:sz w:val="32"/>
          <w:szCs w:val="32"/>
        </w:rPr>
        <w:t xml:space="preserve">    </w:t>
      </w:r>
      <w:r w:rsidR="00FC32C4">
        <w:rPr>
          <w:rFonts w:ascii="Verdana" w:hAnsi="Verdana"/>
          <w:b/>
          <w:sz w:val="32"/>
          <w:szCs w:val="32"/>
        </w:rPr>
        <w:t xml:space="preserve">čtvrtky </w:t>
      </w:r>
      <w:r w:rsidR="00840D18" w:rsidRPr="00840D18">
        <w:rPr>
          <w:rFonts w:ascii="Verdana" w:hAnsi="Verdana"/>
          <w:sz w:val="28"/>
          <w:szCs w:val="28"/>
        </w:rPr>
        <w:t>16.1., 27.</w:t>
      </w:r>
      <w:r w:rsidR="00840D18" w:rsidRPr="00840D18">
        <w:rPr>
          <w:rFonts w:ascii="Verdana" w:hAnsi="Verdana"/>
          <w:sz w:val="28"/>
          <w:szCs w:val="28"/>
        </w:rPr>
        <w:t>2., 20.3., 24.4., 15.5., 19.6.2025</w:t>
      </w:r>
    </w:p>
    <w:p w:rsidR="00864DBC" w:rsidRDefault="00864DBC" w:rsidP="00193C64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             9:00 – 12</w:t>
      </w:r>
      <w:r w:rsidRPr="00193C64">
        <w:rPr>
          <w:rFonts w:ascii="Verdana" w:hAnsi="Verdana"/>
          <w:b/>
          <w:sz w:val="32"/>
          <w:szCs w:val="32"/>
        </w:rPr>
        <w:t>:0</w:t>
      </w:r>
      <w:r>
        <w:rPr>
          <w:rFonts w:ascii="Verdana" w:hAnsi="Verdana"/>
          <w:b/>
          <w:sz w:val="32"/>
          <w:szCs w:val="32"/>
        </w:rPr>
        <w:t>0 hodin</w:t>
      </w:r>
    </w:p>
    <w:p w:rsidR="00864DBC" w:rsidRDefault="00864DBC" w:rsidP="00193C64">
      <w:pPr>
        <w:rPr>
          <w:rFonts w:ascii="Verdana" w:hAnsi="Verdana"/>
          <w:b/>
          <w:sz w:val="32"/>
          <w:szCs w:val="32"/>
        </w:rPr>
      </w:pPr>
    </w:p>
    <w:p w:rsidR="00EC7C6D" w:rsidRPr="00193C64" w:rsidRDefault="00C04CFD" w:rsidP="00C04CFD">
      <w:pPr>
        <w:rPr>
          <w:rFonts w:ascii="Verdana" w:hAnsi="Verdana"/>
          <w:b/>
          <w:sz w:val="32"/>
          <w:szCs w:val="32"/>
        </w:rPr>
      </w:pPr>
      <w:r w:rsidRPr="00193C64">
        <w:rPr>
          <w:rFonts w:ascii="Verdana" w:hAnsi="Verdana"/>
          <w:b/>
          <w:sz w:val="32"/>
          <w:szCs w:val="32"/>
        </w:rPr>
        <w:t xml:space="preserve">Kde: </w:t>
      </w:r>
      <w:r w:rsidR="00573979">
        <w:rPr>
          <w:rFonts w:ascii="Verdana" w:hAnsi="Verdana"/>
          <w:b/>
          <w:sz w:val="32"/>
          <w:szCs w:val="32"/>
        </w:rPr>
        <w:tab/>
      </w:r>
      <w:r w:rsidRPr="00193C64">
        <w:rPr>
          <w:rFonts w:ascii="Verdana" w:hAnsi="Verdana"/>
          <w:b/>
          <w:sz w:val="32"/>
          <w:szCs w:val="32"/>
        </w:rPr>
        <w:t>Rodinné centrum Milovice</w:t>
      </w:r>
    </w:p>
    <w:p w:rsidR="00C04CFD" w:rsidRDefault="00193C64" w:rsidP="00573979">
      <w:pPr>
        <w:ind w:left="708" w:firstLine="708"/>
        <w:rPr>
          <w:rFonts w:ascii="Verdana" w:hAnsi="Verdana"/>
          <w:b/>
        </w:rPr>
      </w:pPr>
      <w:r w:rsidRPr="00193C64">
        <w:rPr>
          <w:rFonts w:ascii="Verdana" w:hAnsi="Verdana"/>
          <w:b/>
        </w:rPr>
        <w:t>K</w:t>
      </w:r>
      <w:r w:rsidR="00584F5A">
        <w:rPr>
          <w:rFonts w:ascii="Verdana" w:hAnsi="Verdana"/>
          <w:b/>
        </w:rPr>
        <w:t>omenského 581, Milovice, sál 1. patro</w:t>
      </w:r>
    </w:p>
    <w:p w:rsidR="00573979" w:rsidRPr="00193C64" w:rsidRDefault="00573979" w:rsidP="00573979">
      <w:pPr>
        <w:ind w:left="708" w:firstLine="708"/>
        <w:rPr>
          <w:rFonts w:ascii="Verdana" w:hAnsi="Verdana"/>
          <w:b/>
        </w:rPr>
      </w:pPr>
      <w:bookmarkStart w:id="0" w:name="_GoBack"/>
      <w:bookmarkEnd w:id="0"/>
    </w:p>
    <w:p w:rsidR="00C04CFD" w:rsidRDefault="00C04CFD" w:rsidP="00193C64">
      <w:pPr>
        <w:rPr>
          <w:rFonts w:ascii="Verdana" w:hAnsi="Verdana"/>
          <w:b/>
          <w:sz w:val="32"/>
          <w:szCs w:val="32"/>
        </w:rPr>
      </w:pPr>
      <w:r w:rsidRPr="00193C64">
        <w:rPr>
          <w:rFonts w:ascii="Verdana" w:hAnsi="Verdana"/>
          <w:b/>
          <w:sz w:val="32"/>
          <w:szCs w:val="32"/>
        </w:rPr>
        <w:t xml:space="preserve">Cena: </w:t>
      </w:r>
      <w:r w:rsidR="00864DBC">
        <w:rPr>
          <w:rFonts w:ascii="Verdana" w:hAnsi="Verdana"/>
          <w:b/>
          <w:sz w:val="32"/>
          <w:szCs w:val="32"/>
        </w:rPr>
        <w:tab/>
        <w:t>11</w:t>
      </w:r>
      <w:r w:rsidR="00573979">
        <w:rPr>
          <w:rFonts w:ascii="Verdana" w:hAnsi="Verdana"/>
          <w:b/>
          <w:sz w:val="32"/>
          <w:szCs w:val="32"/>
        </w:rPr>
        <w:t>0,-/ setkání</w:t>
      </w:r>
    </w:p>
    <w:p w:rsidR="00573979" w:rsidRDefault="00573979" w:rsidP="00193C64">
      <w:pPr>
        <w:rPr>
          <w:rFonts w:ascii="Verdana" w:hAnsi="Verdana"/>
          <w:b/>
          <w:sz w:val="32"/>
          <w:szCs w:val="32"/>
        </w:rPr>
      </w:pPr>
    </w:p>
    <w:p w:rsidR="00573979" w:rsidRPr="00573979" w:rsidRDefault="00573979" w:rsidP="00573979">
      <w:pPr>
        <w:pStyle w:val="Normlnweb"/>
        <w:shd w:val="clear" w:color="auto" w:fill="FFFFFF"/>
        <w:spacing w:before="0" w:after="158"/>
        <w:rPr>
          <w:rFonts w:ascii="Verdana" w:hAnsi="Verdana"/>
          <w:color w:val="010101"/>
          <w:sz w:val="23"/>
          <w:szCs w:val="23"/>
          <w:lang w:eastAsia="cs-CZ"/>
        </w:rPr>
      </w:pPr>
      <w:r>
        <w:rPr>
          <w:rFonts w:ascii="Verdana" w:hAnsi="Verdana"/>
          <w:b/>
          <w:sz w:val="32"/>
          <w:szCs w:val="32"/>
        </w:rPr>
        <w:t xml:space="preserve">Poradíme vám: </w:t>
      </w:r>
      <w:r w:rsidRPr="00573979">
        <w:rPr>
          <w:rFonts w:ascii="Verdana" w:hAnsi="Verdana"/>
          <w:b/>
        </w:rPr>
        <w:t>s úvazy šátku</w:t>
      </w:r>
      <w:r>
        <w:rPr>
          <w:rFonts w:ascii="Verdana" w:hAnsi="Verdana"/>
          <w:b/>
        </w:rPr>
        <w:t xml:space="preserve">, s </w:t>
      </w:r>
      <w:r w:rsidRPr="00573979">
        <w:rPr>
          <w:rFonts w:ascii="Verdana" w:hAnsi="Verdana"/>
          <w:b/>
        </w:rPr>
        <w:t>výběrem šátků a nosítek</w:t>
      </w:r>
      <w:r>
        <w:rPr>
          <w:rFonts w:ascii="Verdana" w:hAnsi="Verdana"/>
          <w:b/>
        </w:rPr>
        <w:t xml:space="preserve">,             </w:t>
      </w:r>
      <w:r w:rsidRPr="00573979">
        <w:rPr>
          <w:rFonts w:ascii="Verdana" w:hAnsi="Verdana"/>
          <w:b/>
        </w:rPr>
        <w:t>předáme své zkušenosti z praxe</w:t>
      </w:r>
    </w:p>
    <w:p w:rsidR="00AB551B" w:rsidRPr="00573979" w:rsidRDefault="00D025D6">
      <w:pPr>
        <w:rPr>
          <w:rFonts w:ascii="Verdana" w:hAnsi="Verdana"/>
          <w:b/>
          <w:sz w:val="32"/>
          <w:szCs w:val="32"/>
        </w:rPr>
      </w:pPr>
      <w:r w:rsidRPr="00193C64">
        <w:rPr>
          <w:rFonts w:ascii="Verdana" w:hAnsi="Verdana"/>
          <w:b/>
          <w:sz w:val="32"/>
          <w:szCs w:val="32"/>
        </w:rPr>
        <w:t xml:space="preserve">Lektorka: </w:t>
      </w:r>
      <w:r w:rsidRPr="00193C64">
        <w:rPr>
          <w:rFonts w:ascii="Verdana" w:hAnsi="Verdana"/>
          <w:b/>
          <w:sz w:val="32"/>
          <w:szCs w:val="32"/>
        </w:rPr>
        <w:tab/>
      </w:r>
      <w:r w:rsidR="00573979">
        <w:rPr>
          <w:rFonts w:ascii="Verdana" w:hAnsi="Verdana"/>
          <w:b/>
          <w:sz w:val="32"/>
          <w:szCs w:val="32"/>
        </w:rPr>
        <w:t>Anna Kutilová</w:t>
      </w:r>
    </w:p>
    <w:p w:rsidR="003377C0" w:rsidRPr="00D025D6" w:rsidRDefault="003377C0">
      <w:pPr>
        <w:rPr>
          <w:rFonts w:ascii="Verdana" w:hAnsi="Verdana" w:cs="Verdana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61"/>
        <w:gridCol w:w="6709"/>
      </w:tblGrid>
      <w:tr w:rsidR="003377C0" w:rsidRPr="00D025D6" w:rsidTr="00DF0F05">
        <w:tc>
          <w:tcPr>
            <w:tcW w:w="1951" w:type="dxa"/>
            <w:shd w:val="clear" w:color="auto" w:fill="auto"/>
          </w:tcPr>
          <w:p w:rsidR="003377C0" w:rsidRPr="00D025D6" w:rsidRDefault="00E02E56" w:rsidP="00DF0F05">
            <w:pPr>
              <w:pStyle w:val="Normlnweb"/>
              <w:jc w:val="center"/>
              <w:rPr>
                <w:rFonts w:ascii="Verdana" w:hAnsi="Verdana"/>
                <w:b/>
                <w:i/>
              </w:rPr>
            </w:pPr>
            <w:r w:rsidRPr="00D025D6">
              <w:rPr>
                <w:rFonts w:ascii="Verdana" w:hAnsi="Verdana"/>
                <w:noProof/>
                <w:lang w:eastAsia="cs-CZ"/>
              </w:rPr>
              <w:drawing>
                <wp:inline distT="0" distB="0" distL="0" distR="0">
                  <wp:extent cx="1362075" cy="971550"/>
                  <wp:effectExtent l="0" t="0" r="0" b="0"/>
                  <wp:docPr id="1" name="obrázek 1" descr="C:\Users\elmanova\Documents\MC Milovice\loga\logo_na_bily_podk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C:\Users\elmanova\Documents\MC Milovice\loga\logo_na_bily_podk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  <w:shd w:val="clear" w:color="auto" w:fill="auto"/>
          </w:tcPr>
          <w:p w:rsidR="000425A2" w:rsidRDefault="00193C64" w:rsidP="00AB551B">
            <w:pPr>
              <w:pStyle w:val="Standard"/>
              <w:ind w:left="465"/>
              <w:rPr>
                <w:rFonts w:ascii="Verdana" w:hAnsi="Verdana"/>
                <w:b/>
              </w:rPr>
            </w:pPr>
            <w:r w:rsidRPr="00AB551B">
              <w:rPr>
                <w:rFonts w:ascii="Verdana" w:hAnsi="Verdana"/>
                <w:b/>
              </w:rPr>
              <w:t>Informace</w:t>
            </w:r>
            <w:r w:rsidR="000425A2">
              <w:rPr>
                <w:rFonts w:ascii="Verdana" w:hAnsi="Verdana"/>
                <w:b/>
              </w:rPr>
              <w:t xml:space="preserve"> na tel. 728 656 530</w:t>
            </w:r>
          </w:p>
          <w:p w:rsidR="00D025D6" w:rsidRPr="00AB551B" w:rsidRDefault="00497638" w:rsidP="00AB551B">
            <w:pPr>
              <w:pStyle w:val="Standard"/>
              <w:ind w:left="465"/>
              <w:rPr>
                <w:rFonts w:ascii="Verdana" w:hAnsi="Verdana"/>
                <w:b/>
              </w:rPr>
            </w:pPr>
            <w:hyperlink r:id="rId10" w:history="1">
              <w:r w:rsidR="00D025D6" w:rsidRPr="000425A2">
                <w:rPr>
                  <w:rStyle w:val="Hypertextovodkaz"/>
                  <w:rFonts w:ascii="Verdana" w:hAnsi="Verdana"/>
                  <w:b/>
                  <w:color w:val="auto"/>
                  <w:u w:val="none"/>
                </w:rPr>
                <w:t>info@rcmilovice.cz</w:t>
              </w:r>
            </w:hyperlink>
            <w:r w:rsidR="00D025D6" w:rsidRPr="00AB551B">
              <w:rPr>
                <w:rFonts w:ascii="Verdana" w:hAnsi="Verdana"/>
                <w:b/>
              </w:rPr>
              <w:t xml:space="preserve"> </w:t>
            </w:r>
          </w:p>
          <w:p w:rsidR="000425A2" w:rsidRPr="00573979" w:rsidRDefault="00573979" w:rsidP="00AB551B">
            <w:pPr>
              <w:pStyle w:val="Standard"/>
              <w:ind w:left="465"/>
              <w:rPr>
                <w:rFonts w:ascii="Verdana" w:hAnsi="Verdana"/>
                <w:b/>
                <w:sz w:val="20"/>
                <w:szCs w:val="20"/>
              </w:rPr>
            </w:pPr>
            <w:r w:rsidRPr="00573979">
              <w:rPr>
                <w:rFonts w:ascii="Verdana" w:hAnsi="Verdana"/>
                <w:b/>
                <w:sz w:val="20"/>
                <w:szCs w:val="20"/>
              </w:rPr>
              <w:t>https://www.rcmilovice.cz/pro-dospele/nosicky/</w:t>
            </w:r>
          </w:p>
          <w:p w:rsidR="00573979" w:rsidRDefault="00573979" w:rsidP="00AB551B">
            <w:pPr>
              <w:pStyle w:val="Standard"/>
              <w:ind w:left="465"/>
              <w:rPr>
                <w:rFonts w:ascii="Verdana" w:hAnsi="Verdana"/>
                <w:b/>
              </w:rPr>
            </w:pPr>
          </w:p>
          <w:p w:rsidR="00AB551B" w:rsidRDefault="00AB551B" w:rsidP="00AB551B">
            <w:pPr>
              <w:pStyle w:val="Standard"/>
              <w:ind w:left="465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Rodinné centrum Milovice</w:t>
            </w:r>
          </w:p>
          <w:p w:rsidR="003377C0" w:rsidRPr="00D025D6" w:rsidRDefault="003377C0" w:rsidP="00AB551B">
            <w:pPr>
              <w:pStyle w:val="Standard"/>
              <w:ind w:left="465"/>
              <w:rPr>
                <w:rFonts w:ascii="Verdana" w:hAnsi="Verdana"/>
                <w:sz w:val="20"/>
                <w:szCs w:val="20"/>
              </w:rPr>
            </w:pPr>
            <w:r w:rsidRPr="00AB551B">
              <w:rPr>
                <w:rFonts w:ascii="Verdana" w:hAnsi="Verdana"/>
                <w:b/>
              </w:rPr>
              <w:t>Komenského 581, Milovice</w:t>
            </w:r>
            <w:r w:rsidRPr="00902B6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</w:tr>
    </w:tbl>
    <w:p w:rsidR="003377C0" w:rsidRPr="002816A3" w:rsidRDefault="003377C0">
      <w:pPr>
        <w:rPr>
          <w:rFonts w:ascii="Verdana" w:hAnsi="Verdana" w:cs="Verdana"/>
          <w:sz w:val="28"/>
          <w:szCs w:val="28"/>
        </w:rPr>
      </w:pPr>
    </w:p>
    <w:sectPr w:rsidR="003377C0" w:rsidRPr="002816A3" w:rsidSect="0091444A">
      <w:pgSz w:w="11906" w:h="16838"/>
      <w:pgMar w:top="1134" w:right="1418" w:bottom="1134" w:left="1418" w:header="709" w:footer="709" w:gutter="0"/>
      <w:pgBorders>
        <w:top w:val="thinThickSmallGap" w:sz="24" w:space="11" w:color="00B050"/>
        <w:left w:val="thinThickSmallGap" w:sz="24" w:space="31" w:color="00B050"/>
        <w:bottom w:val="thickThinSmallGap" w:sz="24" w:space="0" w:color="00B050"/>
        <w:right w:val="thickThinSmallGap" w:sz="24" w:space="31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638" w:rsidRDefault="00497638" w:rsidP="00525A27">
      <w:r>
        <w:separator/>
      </w:r>
    </w:p>
  </w:endnote>
  <w:endnote w:type="continuationSeparator" w:id="0">
    <w:p w:rsidR="00497638" w:rsidRDefault="00497638" w:rsidP="0052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WenQuanYi Zen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638" w:rsidRDefault="00497638" w:rsidP="00525A27">
      <w:r>
        <w:separator/>
      </w:r>
    </w:p>
  </w:footnote>
  <w:footnote w:type="continuationSeparator" w:id="0">
    <w:p w:rsidR="00497638" w:rsidRDefault="00497638" w:rsidP="00525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Nadpis10"/>
      <w:suff w:val="nothing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344E51FC"/>
    <w:multiLevelType w:val="hybridMultilevel"/>
    <w:tmpl w:val="FE84C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E5452"/>
    <w:multiLevelType w:val="hybridMultilevel"/>
    <w:tmpl w:val="4740D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2001B"/>
    <w:multiLevelType w:val="hybridMultilevel"/>
    <w:tmpl w:val="6C683D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A3"/>
    <w:rsid w:val="000425A2"/>
    <w:rsid w:val="00193C64"/>
    <w:rsid w:val="00254C02"/>
    <w:rsid w:val="002816A3"/>
    <w:rsid w:val="00326D82"/>
    <w:rsid w:val="003377C0"/>
    <w:rsid w:val="00345D92"/>
    <w:rsid w:val="004349C8"/>
    <w:rsid w:val="00497638"/>
    <w:rsid w:val="005212D5"/>
    <w:rsid w:val="00525A27"/>
    <w:rsid w:val="00542A8C"/>
    <w:rsid w:val="00573979"/>
    <w:rsid w:val="00584F5A"/>
    <w:rsid w:val="005A4D98"/>
    <w:rsid w:val="00776306"/>
    <w:rsid w:val="007A6FD1"/>
    <w:rsid w:val="007F58C0"/>
    <w:rsid w:val="00840D18"/>
    <w:rsid w:val="00864DBC"/>
    <w:rsid w:val="00902B69"/>
    <w:rsid w:val="0091444A"/>
    <w:rsid w:val="00A0777D"/>
    <w:rsid w:val="00AB551B"/>
    <w:rsid w:val="00AF15F5"/>
    <w:rsid w:val="00B51AF3"/>
    <w:rsid w:val="00C04CFD"/>
    <w:rsid w:val="00C43E16"/>
    <w:rsid w:val="00CE17E6"/>
    <w:rsid w:val="00D025D6"/>
    <w:rsid w:val="00D4763D"/>
    <w:rsid w:val="00D63BDC"/>
    <w:rsid w:val="00D66E96"/>
    <w:rsid w:val="00DF0F05"/>
    <w:rsid w:val="00E02E56"/>
    <w:rsid w:val="00E51519"/>
    <w:rsid w:val="00E575DD"/>
    <w:rsid w:val="00EC7C6D"/>
    <w:rsid w:val="00EE23E4"/>
    <w:rsid w:val="00FC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2AC5130"/>
  <w15:chartTrackingRefBased/>
  <w15:docId w15:val="{603070ED-8658-441C-9EFD-ECAF50F7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jc w:val="center"/>
      <w:outlineLvl w:val="0"/>
    </w:pPr>
    <w:rPr>
      <w:b/>
      <w:bCs/>
      <w:sz w:val="40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52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outlineLvl w:val="2"/>
    </w:pPr>
    <w:rPr>
      <w:b/>
      <w:bCs/>
    </w:rPr>
  </w:style>
  <w:style w:type="paragraph" w:styleId="Nadpis4">
    <w:name w:val="heading 4"/>
    <w:basedOn w:val="Nadpis"/>
    <w:next w:val="Zkladntext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Nadpis5">
    <w:name w:val="heading 5"/>
    <w:basedOn w:val="Nadpis"/>
    <w:next w:val="Zkladntext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Nadpis6">
    <w:name w:val="heading 6"/>
    <w:basedOn w:val="Nadpis"/>
    <w:next w:val="Zkladn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Nadpis7">
    <w:name w:val="heading 7"/>
    <w:basedOn w:val="Nadpis"/>
    <w:next w:val="Zkladn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Nadpis8">
    <w:name w:val="heading 8"/>
    <w:basedOn w:val="Nadpis"/>
    <w:next w:val="Zkladn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Nadpis9">
    <w:name w:val="heading 9"/>
    <w:basedOn w:val="Nadpis"/>
    <w:next w:val="Zkladn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customStyle="1" w:styleId="WW-Standardnpsmoodstavce">
    <w:name w:val="WW-Standardní písmo odstavce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Pr>
      <w:rFonts w:ascii="Arial" w:hAnsi="Arial" w:cs="Arial"/>
      <w:sz w:val="56"/>
    </w:r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Nzev">
    <w:name w:val="Title"/>
    <w:basedOn w:val="Normln"/>
    <w:next w:val="Podtitul"/>
    <w:qFormat/>
    <w:pPr>
      <w:jc w:val="center"/>
    </w:pPr>
    <w:rPr>
      <w:rFonts w:ascii="Arial" w:hAnsi="Arial" w:cs="Arial"/>
      <w:sz w:val="56"/>
    </w:rPr>
  </w:style>
  <w:style w:type="paragraph" w:customStyle="1" w:styleId="Podtitul">
    <w:name w:val="Podtitul"/>
    <w:basedOn w:val="Nadpis"/>
    <w:next w:val="Zkladntext"/>
    <w:qFormat/>
    <w:pPr>
      <w:jc w:val="center"/>
    </w:pPr>
    <w:rPr>
      <w:i/>
      <w:iCs/>
    </w:rPr>
  </w:style>
  <w:style w:type="paragraph" w:customStyle="1" w:styleId="Obsahrmce">
    <w:name w:val="Obsah rámce"/>
    <w:basedOn w:val="Zkladntext"/>
  </w:style>
  <w:style w:type="paragraph" w:customStyle="1" w:styleId="Nadpis10">
    <w:name w:val="Nadpis 10"/>
    <w:basedOn w:val="Nadpis"/>
    <w:next w:val="Zkladntext"/>
    <w:pPr>
      <w:numPr>
        <w:numId w:val="2"/>
      </w:numPr>
    </w:pPr>
    <w:rPr>
      <w:b/>
      <w:bCs/>
      <w:sz w:val="21"/>
      <w:szCs w:val="21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  <w:lang w:val="x-none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Liberation Serif" w:eastAsia="WenQuanYi Zen Hei" w:hAnsi="Liberation Serif" w:cs="Lohit Hindi"/>
      <w:kern w:val="1"/>
      <w:sz w:val="24"/>
      <w:szCs w:val="24"/>
      <w:lang w:eastAsia="zh-CN" w:bidi="hi-IN"/>
    </w:rPr>
  </w:style>
  <w:style w:type="paragraph" w:styleId="Bezmezer">
    <w:name w:val="No Spacing"/>
    <w:basedOn w:val="Normln"/>
    <w:qFormat/>
    <w:pPr>
      <w:suppressAutoHyphens w:val="0"/>
    </w:pPr>
    <w:rPr>
      <w:sz w:val="22"/>
      <w:szCs w:val="22"/>
      <w:lang w:val="en-US" w:bidi="en-US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katabulky">
    <w:name w:val="Table Grid"/>
    <w:basedOn w:val="Normlntabulka"/>
    <w:uiPriority w:val="59"/>
    <w:rsid w:val="00281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573979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25A2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25A27"/>
    <w:rPr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525A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25A27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2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rcmilovice.cz/data/editor/704cs_2.jpg?gcm_date=16728291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rcmilovice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Mateřské centrum Milovice Vás zve na MIMIKLUB</vt:lpstr>
    </vt:vector>
  </TitlesOfParts>
  <Company/>
  <LinksUpToDate>false</LinksUpToDate>
  <CharactersWithSpaces>568</CharactersWithSpaces>
  <SharedDoc>false</SharedDoc>
  <HLinks>
    <vt:vector size="12" baseType="variant">
      <vt:variant>
        <vt:i4>2555907</vt:i4>
      </vt:variant>
      <vt:variant>
        <vt:i4>0</vt:i4>
      </vt:variant>
      <vt:variant>
        <vt:i4>0</vt:i4>
      </vt:variant>
      <vt:variant>
        <vt:i4>5</vt:i4>
      </vt:variant>
      <vt:variant>
        <vt:lpwstr>mailto:info@rcmilovice.cz</vt:lpwstr>
      </vt:variant>
      <vt:variant>
        <vt:lpwstr/>
      </vt:variant>
      <vt:variant>
        <vt:i4>4849728</vt:i4>
      </vt:variant>
      <vt:variant>
        <vt:i4>-1</vt:i4>
      </vt:variant>
      <vt:variant>
        <vt:i4>1026</vt:i4>
      </vt:variant>
      <vt:variant>
        <vt:i4>1</vt:i4>
      </vt:variant>
      <vt:variant>
        <vt:lpwstr>https://www.rcmilovice.cz/data/editor/704cs_2.jpg?gcm_date=1672829190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Mateřské centrum Milovice Vás zve na MIMIKLUB</dc:title>
  <dc:subject/>
  <dc:creator>Martina</dc:creator>
  <cp:keywords/>
  <cp:lastModifiedBy>CF</cp:lastModifiedBy>
  <cp:revision>3</cp:revision>
  <cp:lastPrinted>2020-01-10T13:16:00Z</cp:lastPrinted>
  <dcterms:created xsi:type="dcterms:W3CDTF">2024-11-11T14:41:00Z</dcterms:created>
  <dcterms:modified xsi:type="dcterms:W3CDTF">2024-11-11T14:42:00Z</dcterms:modified>
</cp:coreProperties>
</file>